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7D4" w:rsidRDefault="00DE4D0A" w:rsidP="00DE4D0A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E935AC">
        <w:rPr>
          <w:rFonts w:ascii="Times New Roman" w:hAnsi="Times New Roman"/>
          <w:sz w:val="24"/>
          <w:szCs w:val="24"/>
        </w:rPr>
        <w:t xml:space="preserve">    Директору МБОУ </w:t>
      </w:r>
      <w:proofErr w:type="spellStart"/>
      <w:r w:rsidR="00E935AC">
        <w:rPr>
          <w:rFonts w:ascii="Times New Roman" w:hAnsi="Times New Roman"/>
          <w:sz w:val="24"/>
          <w:szCs w:val="24"/>
        </w:rPr>
        <w:t>Слизневская</w:t>
      </w:r>
      <w:proofErr w:type="spellEnd"/>
      <w:r w:rsidR="00E935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ОШ</w:t>
      </w:r>
    </w:p>
    <w:p w:rsidR="00DE4D0A" w:rsidRDefault="00DE4D0A" w:rsidP="00DE4D0A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E935A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Булановой Г.М.                                               </w:t>
      </w:r>
    </w:p>
    <w:p w:rsidR="00CC17D4" w:rsidRDefault="00CC17D4" w:rsidP="00CC17D4">
      <w:pPr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:rsidR="00CC17D4" w:rsidRDefault="00CC17D4" w:rsidP="00CC17D4">
      <w:pPr>
        <w:autoSpaceDE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:rsidR="00CC17D4" w:rsidRDefault="00CC17D4" w:rsidP="00CC17D4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17D4" w:rsidRDefault="00CC17D4" w:rsidP="00CC17D4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:rsidR="00CC17D4" w:rsidRDefault="00CC17D4" w:rsidP="00CC17D4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зачислить в _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E935AC">
        <w:rPr>
          <w:rFonts w:ascii="Times New Roman" w:hAnsi="Times New Roman"/>
          <w:sz w:val="24"/>
          <w:szCs w:val="24"/>
        </w:rPr>
        <w:t xml:space="preserve"> класс  МБОУ </w:t>
      </w:r>
      <w:proofErr w:type="spellStart"/>
      <w:r w:rsidR="00E935AC">
        <w:rPr>
          <w:rFonts w:ascii="Times New Roman" w:hAnsi="Times New Roman"/>
          <w:sz w:val="24"/>
          <w:szCs w:val="24"/>
        </w:rPr>
        <w:t>Слизневская</w:t>
      </w:r>
      <w:proofErr w:type="spellEnd"/>
      <w:r w:rsidR="00E935A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ОШ моего ребенка ________________</w:t>
      </w:r>
    </w:p>
    <w:p w:rsidR="00DE4D0A" w:rsidRDefault="00DE4D0A" w:rsidP="00CC17D4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CC17D4" w:rsidRDefault="00CC17D4" w:rsidP="00DE4D0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  <w:vertAlign w:val="subscript"/>
        </w:rPr>
        <w:t>_____________________</w:t>
      </w:r>
      <w:r w:rsidR="00DE4D0A">
        <w:rPr>
          <w:rFonts w:ascii="Times New Roman" w:hAnsi="Times New Roman"/>
          <w:sz w:val="24"/>
          <w:szCs w:val="24"/>
          <w:vertAlign w:val="subscript"/>
        </w:rPr>
        <w:t>________________________</w:t>
      </w:r>
      <w:r>
        <w:rPr>
          <w:rFonts w:ascii="Times New Roman" w:hAnsi="Times New Roman"/>
          <w:sz w:val="24"/>
          <w:szCs w:val="24"/>
          <w:vertAlign w:val="subscript"/>
        </w:rPr>
        <w:t>указать ФИО ребенка</w:t>
      </w:r>
    </w:p>
    <w:p w:rsidR="00CC17D4" w:rsidRDefault="00CC17D4" w:rsidP="00CC17D4">
      <w:pPr>
        <w:pStyle w:val="a3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рождения ребенка: «______» ___________________ 20____ г.</w:t>
      </w:r>
    </w:p>
    <w:p w:rsidR="00CC17D4" w:rsidRDefault="00CC17D4" w:rsidP="00CC17D4">
      <w:pPr>
        <w:pStyle w:val="a3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рождения ребенка</w:t>
      </w:r>
      <w:proofErr w:type="gramStart"/>
      <w:r>
        <w:rPr>
          <w:rFonts w:ascii="Times New Roman" w:hAnsi="Times New Roman"/>
          <w:sz w:val="24"/>
          <w:szCs w:val="24"/>
        </w:rPr>
        <w:t>: ______________________________________________________________________________;</w:t>
      </w:r>
      <w:proofErr w:type="gramEnd"/>
    </w:p>
    <w:p w:rsidR="00CC17D4" w:rsidRDefault="00CC17D4" w:rsidP="00CC17D4">
      <w:pPr>
        <w:pStyle w:val="a3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Свидетельство о рождении ребенка: серия ___________ № ___________________, выдано ______________________________________________________________________________</w:t>
      </w:r>
    </w:p>
    <w:p w:rsidR="00CC17D4" w:rsidRDefault="00CC17D4" w:rsidP="00CC17D4">
      <w:pPr>
        <w:pStyle w:val="a3"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«______» _________________________ 20____г.;</w:t>
      </w:r>
    </w:p>
    <w:p w:rsidR="00CC17D4" w:rsidRDefault="00CC17D4" w:rsidP="00CC17D4">
      <w:pPr>
        <w:pStyle w:val="a3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регистрации ребенка</w:t>
      </w:r>
      <w:proofErr w:type="gramStart"/>
      <w:r>
        <w:rPr>
          <w:rFonts w:ascii="Times New Roman" w:hAnsi="Times New Roman"/>
          <w:sz w:val="24"/>
          <w:szCs w:val="24"/>
        </w:rPr>
        <w:t>: _____________________________________________________;</w:t>
      </w:r>
      <w:proofErr w:type="gramEnd"/>
    </w:p>
    <w:p w:rsidR="00CC17D4" w:rsidRDefault="00CC17D4" w:rsidP="00CC17D4">
      <w:pPr>
        <w:pStyle w:val="a3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проживания ребенка</w:t>
      </w:r>
      <w:proofErr w:type="gramStart"/>
      <w:r>
        <w:rPr>
          <w:rFonts w:ascii="Times New Roman" w:hAnsi="Times New Roman"/>
          <w:sz w:val="24"/>
          <w:szCs w:val="24"/>
        </w:rPr>
        <w:t>: _____________________________________________________;</w:t>
      </w:r>
      <w:proofErr w:type="gramEnd"/>
    </w:p>
    <w:p w:rsidR="00CC17D4" w:rsidRDefault="00CC17D4" w:rsidP="00CC17D4">
      <w:pPr>
        <w:pStyle w:val="a3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какого дошкольного образовательного учреждения прибыл ребенок: ________________</w:t>
      </w:r>
    </w:p>
    <w:p w:rsidR="00CC17D4" w:rsidRDefault="00CC17D4" w:rsidP="00CC17D4">
      <w:pPr>
        <w:pStyle w:val="a3"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______________________________________________________________________________;</w:t>
      </w:r>
    </w:p>
    <w:p w:rsidR="00CC17D4" w:rsidRDefault="00CC17D4" w:rsidP="00CC17D4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Получатели услуги:</w:t>
      </w:r>
    </w:p>
    <w:p w:rsidR="00CC17D4" w:rsidRDefault="00CC17D4" w:rsidP="00CC17D4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Мать ребенка:</w:t>
      </w:r>
    </w:p>
    <w:p w:rsidR="00CC17D4" w:rsidRDefault="00CC17D4" w:rsidP="00CC17D4">
      <w:pPr>
        <w:pStyle w:val="a3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 _________________________________________________________________________;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работы 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Должность _____________________________________________________________________;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E-mail</w:t>
      </w:r>
      <w:r>
        <w:rPr>
          <w:rFonts w:ascii="Times New Roman" w:hAnsi="Times New Roman"/>
          <w:sz w:val="24"/>
          <w:szCs w:val="24"/>
        </w:rPr>
        <w:t>: ________________________________________________________________________.</w:t>
      </w:r>
    </w:p>
    <w:p w:rsidR="00CC17D4" w:rsidRDefault="00CC17D4" w:rsidP="00CC17D4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Отец ребенка:</w:t>
      </w:r>
    </w:p>
    <w:p w:rsidR="00CC17D4" w:rsidRDefault="00CC17D4" w:rsidP="00CC17D4">
      <w:pPr>
        <w:pStyle w:val="a3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 __________________________________________________________________________;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работы 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Должность _____________________________________________________________________;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E-mail</w:t>
      </w:r>
      <w:r>
        <w:rPr>
          <w:rFonts w:ascii="Times New Roman" w:hAnsi="Times New Roman"/>
          <w:sz w:val="24"/>
          <w:szCs w:val="24"/>
        </w:rPr>
        <w:t>: _________________________________________________________________________.</w:t>
      </w:r>
    </w:p>
    <w:p w:rsidR="00CC17D4" w:rsidRDefault="00CC17D4" w:rsidP="00CC17D4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Иной законный представитель ребенка:</w:t>
      </w:r>
    </w:p>
    <w:p w:rsidR="00CC17D4" w:rsidRDefault="00CC17D4" w:rsidP="00CC17D4">
      <w:pPr>
        <w:pStyle w:val="a3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 __________________________________________________________________________;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работы 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Должность _____________________________________________________________________;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E-mail</w:t>
      </w:r>
      <w:r>
        <w:rPr>
          <w:rFonts w:ascii="Times New Roman" w:hAnsi="Times New Roman"/>
          <w:sz w:val="24"/>
          <w:szCs w:val="24"/>
        </w:rPr>
        <w:t>: _________________________________________________________________________.</w:t>
      </w:r>
    </w:p>
    <w:p w:rsidR="00CC17D4" w:rsidRDefault="00CC17D4" w:rsidP="00CC17D4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отдельных случаях предоставляется информация о лице, действующем от имени законного представителя ребенка на основании доверенности:</w:t>
      </w:r>
    </w:p>
    <w:p w:rsidR="00CC17D4" w:rsidRDefault="00CC17D4" w:rsidP="00CC17D4">
      <w:pPr>
        <w:pStyle w:val="a3"/>
        <w:numPr>
          <w:ilvl w:val="0"/>
          <w:numId w:val="3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 __________________________________________________________________________;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3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____________________________________________________________;</w:t>
      </w:r>
    </w:p>
    <w:p w:rsidR="00CC17D4" w:rsidRDefault="00CC17D4" w:rsidP="00CC17D4">
      <w:pPr>
        <w:pStyle w:val="a3"/>
        <w:numPr>
          <w:ilvl w:val="0"/>
          <w:numId w:val="3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E-mail</w:t>
      </w:r>
      <w:r>
        <w:rPr>
          <w:rFonts w:ascii="Times New Roman" w:hAnsi="Times New Roman"/>
          <w:sz w:val="24"/>
          <w:szCs w:val="24"/>
        </w:rPr>
        <w:t>: ________________________________________________________________________.</w:t>
      </w:r>
    </w:p>
    <w:p w:rsidR="00CC17D4" w:rsidRDefault="00CC17D4" w:rsidP="00CC17D4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17D4" w:rsidRPr="005154DD" w:rsidRDefault="00CC17D4" w:rsidP="00CC17D4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54DD">
        <w:rPr>
          <w:rFonts w:ascii="Times New Roman" w:hAnsi="Times New Roman"/>
          <w:sz w:val="24"/>
          <w:szCs w:val="24"/>
        </w:rPr>
        <w:t xml:space="preserve">С уставом, лицензией на </w:t>
      </w:r>
      <w:proofErr w:type="gramStart"/>
      <w:r w:rsidRPr="005154DD">
        <w:rPr>
          <w:rFonts w:ascii="Times New Roman" w:hAnsi="Times New Roman"/>
          <w:sz w:val="24"/>
          <w:szCs w:val="24"/>
        </w:rPr>
        <w:t>право ведения</w:t>
      </w:r>
      <w:proofErr w:type="gramEnd"/>
      <w:r w:rsidRPr="005154DD">
        <w:rPr>
          <w:rFonts w:ascii="Times New Roman" w:hAnsi="Times New Roman"/>
          <w:sz w:val="24"/>
          <w:szCs w:val="24"/>
        </w:rPr>
        <w:t xml:space="preserve"> образовательной деятельности, свидетельством о государственной аккредитации образовательного учреждения, </w:t>
      </w:r>
      <w:r>
        <w:rPr>
          <w:rFonts w:ascii="Times New Roman" w:hAnsi="Times New Roman"/>
          <w:sz w:val="24"/>
          <w:szCs w:val="24"/>
        </w:rPr>
        <w:t xml:space="preserve">распорядительным актом о закрепленной </w:t>
      </w:r>
      <w:r w:rsidR="00DE4D0A">
        <w:rPr>
          <w:rFonts w:ascii="Times New Roman" w:hAnsi="Times New Roman"/>
          <w:sz w:val="24"/>
          <w:szCs w:val="24"/>
        </w:rPr>
        <w:t xml:space="preserve">территории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54DD">
        <w:rPr>
          <w:rFonts w:ascii="Times New Roman" w:hAnsi="Times New Roman"/>
          <w:sz w:val="24"/>
          <w:szCs w:val="24"/>
        </w:rPr>
        <w:t>с основными и дополнительными образовательными программами, а также с другими нормативными документами, регламентирующими организацию образовательного процесса ознакомлены и согласны</w:t>
      </w:r>
    </w:p>
    <w:p w:rsidR="00CC17D4" w:rsidRDefault="00CC17D4" w:rsidP="00CC17D4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17D4" w:rsidRDefault="00CC17D4" w:rsidP="00CC17D4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подачи заявления: «_____» __________________ 20_______ г.</w:t>
      </w:r>
    </w:p>
    <w:p w:rsidR="00CC17D4" w:rsidRDefault="00CC17D4" w:rsidP="00CC17D4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</w:t>
      </w:r>
    </w:p>
    <w:p w:rsidR="00CC17D4" w:rsidRDefault="00CC17D4" w:rsidP="00CC17D4">
      <w:pPr>
        <w:autoSpaceDE w:val="0"/>
        <w:spacing w:after="0" w:line="240" w:lineRule="auto"/>
        <w:ind w:left="708" w:firstLine="708"/>
        <w:rPr>
          <w:rFonts w:ascii="Times New Roman" w:hAnsi="Times New Roman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  <w:vertAlign w:val="subscript"/>
        </w:rPr>
        <w:t>ФИО заявителя</w:t>
      </w:r>
      <w:r>
        <w:rPr>
          <w:rFonts w:ascii="Times New Roman" w:hAnsi="Times New Roman"/>
          <w:sz w:val="24"/>
          <w:szCs w:val="24"/>
          <w:vertAlign w:val="subscript"/>
        </w:rPr>
        <w:tab/>
      </w:r>
      <w:r>
        <w:rPr>
          <w:rFonts w:ascii="Times New Roman" w:hAnsi="Times New Roman"/>
          <w:sz w:val="24"/>
          <w:szCs w:val="24"/>
          <w:vertAlign w:val="subscript"/>
        </w:rPr>
        <w:tab/>
      </w:r>
      <w:r>
        <w:rPr>
          <w:rFonts w:ascii="Times New Roman" w:hAnsi="Times New Roman"/>
          <w:sz w:val="24"/>
          <w:szCs w:val="24"/>
          <w:vertAlign w:val="subscript"/>
        </w:rPr>
        <w:tab/>
      </w:r>
      <w:r>
        <w:rPr>
          <w:rFonts w:ascii="Times New Roman" w:hAnsi="Times New Roman"/>
          <w:sz w:val="24"/>
          <w:szCs w:val="24"/>
          <w:vertAlign w:val="subscript"/>
        </w:rPr>
        <w:tab/>
      </w:r>
      <w:r>
        <w:rPr>
          <w:rFonts w:ascii="Times New Roman" w:hAnsi="Times New Roman"/>
          <w:sz w:val="24"/>
          <w:szCs w:val="24"/>
          <w:vertAlign w:val="subscript"/>
        </w:rPr>
        <w:tab/>
      </w:r>
      <w:r>
        <w:rPr>
          <w:rFonts w:ascii="Times New Roman" w:hAnsi="Times New Roman"/>
          <w:sz w:val="24"/>
          <w:szCs w:val="24"/>
          <w:vertAlign w:val="subscript"/>
        </w:rPr>
        <w:tab/>
      </w:r>
      <w:r>
        <w:rPr>
          <w:rFonts w:ascii="Times New Roman" w:hAnsi="Times New Roman"/>
          <w:sz w:val="24"/>
          <w:szCs w:val="24"/>
          <w:vertAlign w:val="subscript"/>
        </w:rPr>
        <w:tab/>
        <w:t xml:space="preserve">подпись заявителя     </w:t>
      </w:r>
    </w:p>
    <w:p w:rsidR="00CC17D4" w:rsidRDefault="00CC17D4" w:rsidP="00CC17D4">
      <w:pPr>
        <w:autoSpaceDE w:val="0"/>
        <w:ind w:left="3540" w:firstLine="708"/>
        <w:rPr>
          <w:rFonts w:ascii="Times New Roman" w:hAnsi="Times New Roman"/>
          <w:sz w:val="24"/>
          <w:szCs w:val="24"/>
          <w:vertAlign w:val="subscript"/>
        </w:rPr>
      </w:pPr>
    </w:p>
    <w:p w:rsidR="00421659" w:rsidRDefault="00421659"/>
    <w:sectPr w:rsidR="00421659" w:rsidSect="00601C7F">
      <w:pgSz w:w="11906" w:h="16838"/>
      <w:pgMar w:top="709" w:right="566" w:bottom="993" w:left="993" w:header="1134" w:footer="113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C17D4"/>
    <w:rsid w:val="00085036"/>
    <w:rsid w:val="000945D8"/>
    <w:rsid w:val="00421659"/>
    <w:rsid w:val="004432BC"/>
    <w:rsid w:val="00897467"/>
    <w:rsid w:val="00B32C85"/>
    <w:rsid w:val="00CC17D4"/>
    <w:rsid w:val="00D823BC"/>
    <w:rsid w:val="00DE4D0A"/>
    <w:rsid w:val="00E31531"/>
    <w:rsid w:val="00E935AC"/>
    <w:rsid w:val="00F91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7D4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C17D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Бух</cp:lastModifiedBy>
  <cp:revision>4</cp:revision>
  <cp:lastPrinted>2015-04-16T03:37:00Z</cp:lastPrinted>
  <dcterms:created xsi:type="dcterms:W3CDTF">2014-11-19T08:48:00Z</dcterms:created>
  <dcterms:modified xsi:type="dcterms:W3CDTF">2015-04-16T03:41:00Z</dcterms:modified>
</cp:coreProperties>
</file>